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0624" w14:textId="77777777" w:rsidR="00000000" w:rsidRDefault="00000000">
      <w:pPr>
        <w:pStyle w:val="Nadpis4"/>
        <w:rPr>
          <w:lang w:val="cs-CZ"/>
        </w:rPr>
      </w:pPr>
    </w:p>
    <w:p w14:paraId="217B7B88" w14:textId="77777777" w:rsidR="00000000" w:rsidRDefault="00000000">
      <w:pPr>
        <w:pStyle w:val="Bezmezer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32"/>
          <w:szCs w:val="32"/>
          <w:lang w:val="cs-CZ"/>
        </w:rPr>
      </w:pPr>
    </w:p>
    <w:p w14:paraId="193ECBD4" w14:textId="77777777" w:rsidR="00000000" w:rsidRDefault="00000000">
      <w:pPr>
        <w:pStyle w:val="Bezmezer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32"/>
          <w:szCs w:val="32"/>
          <w:lang w:val="cs-C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cs-CZ"/>
        </w:rPr>
        <w:t>ŽÁDOST O POSKYTOVÁNÍ SOCIÁLNÍ SLUŽBY</w:t>
      </w:r>
    </w:p>
    <w:p w14:paraId="191E3911" w14:textId="77777777" w:rsidR="00000000" w:rsidRDefault="00000000">
      <w:pPr>
        <w:pStyle w:val="Bezmezer"/>
        <w:rPr>
          <w:rFonts w:ascii="Times New Roman" w:hAnsi="Times New Roman" w:cs="Times New Roman"/>
          <w:sz w:val="28"/>
          <w:szCs w:val="28"/>
          <w:lang w:val="cs-CZ"/>
        </w:rPr>
      </w:pPr>
    </w:p>
    <w:p w14:paraId="37800BBB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bookmarkStart w:id="0" w:name="_Hlk78800883"/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□ Domov pro seniory           </w:t>
      </w:r>
    </w:p>
    <w:p w14:paraId="464ED482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</w:p>
    <w:p w14:paraId="593B5551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□ Domov se zvláštním režimem</w:t>
      </w:r>
    </w:p>
    <w:p w14:paraId="5444F950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ab/>
        <w:t xml:space="preserve">      </w:t>
      </w:r>
      <w:bookmarkEnd w:id="0"/>
    </w:p>
    <w:p w14:paraId="751D59AF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</w:p>
    <w:p w14:paraId="020696CC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</w:p>
    <w:p w14:paraId="51D3CC47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Žádost přijata dne: ………………….…………. Evidenční číslo: …………………………….. </w:t>
      </w:r>
    </w:p>
    <w:p w14:paraId="4550942A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</w:p>
    <w:p w14:paraId="3F50EDF8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</w:t>
      </w:r>
    </w:p>
    <w:p w14:paraId="1EC60D5A" w14:textId="77777777" w:rsidR="00000000" w:rsidRDefault="00000000">
      <w:pPr>
        <w:pStyle w:val="Bezmezer"/>
        <w:ind w:left="720"/>
        <w:rPr>
          <w:rFonts w:ascii="Times New Roman" w:hAnsi="Times New Roman" w:cs="Times New Roman"/>
          <w:sz w:val="24"/>
          <w:szCs w:val="24"/>
          <w:lang w:val="cs-CZ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7"/>
        <w:gridCol w:w="6013"/>
      </w:tblGrid>
      <w:tr w:rsidR="00000000" w14:paraId="10671A12" w14:textId="77777777">
        <w:trPr>
          <w:trHeight w:val="1350"/>
        </w:trPr>
        <w:tc>
          <w:tcPr>
            <w:tcW w:w="3467" w:type="dxa"/>
          </w:tcPr>
          <w:p w14:paraId="2EFAE966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</w:p>
          <w:p w14:paraId="6AD8AE44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Podací razítko sociální služby, jméno, příjmení a podpis přebírající osoby</w:t>
            </w:r>
          </w:p>
        </w:tc>
        <w:tc>
          <w:tcPr>
            <w:tcW w:w="6013" w:type="dxa"/>
          </w:tcPr>
          <w:p w14:paraId="15A25A18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</w:p>
        </w:tc>
      </w:tr>
      <w:tr w:rsidR="00000000" w14:paraId="44E1CE01" w14:textId="77777777">
        <w:trPr>
          <w:trHeight w:val="430"/>
        </w:trPr>
        <w:tc>
          <w:tcPr>
            <w:tcW w:w="3467" w:type="dxa"/>
          </w:tcPr>
          <w:p w14:paraId="5E5FE5BA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Evidenční číslo</w:t>
            </w:r>
          </w:p>
        </w:tc>
        <w:tc>
          <w:tcPr>
            <w:tcW w:w="6013" w:type="dxa"/>
          </w:tcPr>
          <w:p w14:paraId="1FFCEB76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</w:p>
        </w:tc>
      </w:tr>
      <w:tr w:rsidR="00000000" w14:paraId="368BB496" w14:textId="77777777">
        <w:trPr>
          <w:trHeight w:val="423"/>
        </w:trPr>
        <w:tc>
          <w:tcPr>
            <w:tcW w:w="3467" w:type="dxa"/>
          </w:tcPr>
          <w:p w14:paraId="25A8E8C9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Unikátní číslo HASH</w:t>
            </w:r>
          </w:p>
        </w:tc>
        <w:tc>
          <w:tcPr>
            <w:tcW w:w="6013" w:type="dxa"/>
          </w:tcPr>
          <w:p w14:paraId="5BF73A7D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</w:p>
        </w:tc>
      </w:tr>
    </w:tbl>
    <w:p w14:paraId="289BBCE7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</w:p>
    <w:p w14:paraId="79AABEA9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>Žadatel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662"/>
      </w:tblGrid>
      <w:tr w:rsidR="00000000" w14:paraId="30191058" w14:textId="77777777">
        <w:tc>
          <w:tcPr>
            <w:tcW w:w="2836" w:type="dxa"/>
          </w:tcPr>
          <w:p w14:paraId="266143F2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Jméno, příjmení, titul</w:t>
            </w:r>
          </w:p>
        </w:tc>
        <w:tc>
          <w:tcPr>
            <w:tcW w:w="6662" w:type="dxa"/>
          </w:tcPr>
          <w:p w14:paraId="7C7859C7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50A33E35" w14:textId="77777777">
        <w:tc>
          <w:tcPr>
            <w:tcW w:w="2836" w:type="dxa"/>
          </w:tcPr>
          <w:p w14:paraId="4C94CCEB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Datum narození</w:t>
            </w:r>
          </w:p>
        </w:tc>
        <w:tc>
          <w:tcPr>
            <w:tcW w:w="6662" w:type="dxa"/>
          </w:tcPr>
          <w:p w14:paraId="0386421E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081AA9BD" w14:textId="77777777">
        <w:tc>
          <w:tcPr>
            <w:tcW w:w="2836" w:type="dxa"/>
          </w:tcPr>
          <w:p w14:paraId="219651C5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Telefonní kontakt</w:t>
            </w:r>
          </w:p>
        </w:tc>
        <w:tc>
          <w:tcPr>
            <w:tcW w:w="6662" w:type="dxa"/>
          </w:tcPr>
          <w:p w14:paraId="1ECBB63B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1AFB0263" w14:textId="77777777">
        <w:tc>
          <w:tcPr>
            <w:tcW w:w="2836" w:type="dxa"/>
          </w:tcPr>
          <w:p w14:paraId="01EE62E6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E-mail, ID datové schránky</w:t>
            </w:r>
          </w:p>
        </w:tc>
        <w:tc>
          <w:tcPr>
            <w:tcW w:w="6662" w:type="dxa"/>
          </w:tcPr>
          <w:p w14:paraId="3154BD9D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</w:tbl>
    <w:p w14:paraId="2A974BFC" w14:textId="77777777" w:rsidR="00000000" w:rsidRDefault="00000000">
      <w:pPr>
        <w:pStyle w:val="Bezmezer"/>
        <w:rPr>
          <w:rFonts w:ascii="Times New Roman" w:hAnsi="Times New Roman" w:cs="Times New Roman"/>
          <w:sz w:val="28"/>
          <w:szCs w:val="28"/>
          <w:lang w:val="cs-CZ"/>
        </w:rPr>
      </w:pPr>
    </w:p>
    <w:p w14:paraId="094AC8FC" w14:textId="77777777" w:rsidR="00000000" w:rsidRDefault="00000000">
      <w:pPr>
        <w:pStyle w:val="Bezmezer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662"/>
      </w:tblGrid>
      <w:tr w:rsidR="00000000" w14:paraId="26442BF4" w14:textId="77777777">
        <w:trPr>
          <w:trHeight w:val="714"/>
        </w:trPr>
        <w:tc>
          <w:tcPr>
            <w:tcW w:w="2836" w:type="dxa"/>
          </w:tcPr>
          <w:p w14:paraId="150D1523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Trvalý pobyt žadatele</w:t>
            </w:r>
          </w:p>
          <w:p w14:paraId="31F08BEC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(dle OP)</w:t>
            </w:r>
          </w:p>
        </w:tc>
        <w:tc>
          <w:tcPr>
            <w:tcW w:w="6662" w:type="dxa"/>
          </w:tcPr>
          <w:p w14:paraId="7434BD04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cs-CZ"/>
              </w:rPr>
            </w:pPr>
          </w:p>
        </w:tc>
      </w:tr>
      <w:tr w:rsidR="00000000" w14:paraId="52BADB71" w14:textId="77777777">
        <w:trPr>
          <w:trHeight w:val="710"/>
        </w:trPr>
        <w:tc>
          <w:tcPr>
            <w:tcW w:w="2836" w:type="dxa"/>
          </w:tcPr>
          <w:p w14:paraId="2056FFE4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Faktický pobyt žadatele</w:t>
            </w:r>
          </w:p>
        </w:tc>
        <w:tc>
          <w:tcPr>
            <w:tcW w:w="6662" w:type="dxa"/>
          </w:tcPr>
          <w:p w14:paraId="44A395E9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cs-CZ"/>
              </w:rPr>
            </w:pPr>
          </w:p>
        </w:tc>
      </w:tr>
    </w:tbl>
    <w:p w14:paraId="6581690C" w14:textId="77777777" w:rsidR="00000000" w:rsidRDefault="00000000">
      <w:pPr>
        <w:pStyle w:val="Bezmezer"/>
        <w:rPr>
          <w:rFonts w:ascii="Times New Roman" w:hAnsi="Times New Roman" w:cs="Times New Roman"/>
          <w:sz w:val="28"/>
          <w:szCs w:val="28"/>
          <w:lang w:val="cs-CZ"/>
        </w:rPr>
      </w:pPr>
    </w:p>
    <w:p w14:paraId="30A7D9E3" w14:textId="77777777" w:rsidR="00000000" w:rsidRDefault="00000000">
      <w:pPr>
        <w:pStyle w:val="Bezmezer"/>
        <w:rPr>
          <w:rFonts w:ascii="Times New Roman" w:hAnsi="Times New Roman" w:cs="Times New Roman"/>
          <w:sz w:val="24"/>
          <w:szCs w:val="24"/>
          <w:lang w:val="cs-CZ"/>
        </w:rPr>
      </w:pPr>
    </w:p>
    <w:p w14:paraId="325E9BDA" w14:textId="77777777" w:rsidR="00000000" w:rsidRDefault="00000000">
      <w:pPr>
        <w:pStyle w:val="Bezmezer"/>
        <w:rPr>
          <w:rFonts w:ascii="Times New Roman" w:hAnsi="Times New Roman" w:cs="Times New Roman"/>
          <w:b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sz w:val="28"/>
          <w:szCs w:val="28"/>
          <w:lang w:val="cs-CZ"/>
        </w:rPr>
        <w:t>Kontakt na osobu určenou žadatelem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662"/>
      </w:tblGrid>
      <w:tr w:rsidR="00000000" w14:paraId="37179CA9" w14:textId="77777777">
        <w:tc>
          <w:tcPr>
            <w:tcW w:w="2836" w:type="dxa"/>
          </w:tcPr>
          <w:p w14:paraId="728DD17C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Jméno, příjmení, titul</w:t>
            </w:r>
          </w:p>
        </w:tc>
        <w:tc>
          <w:tcPr>
            <w:tcW w:w="6662" w:type="dxa"/>
          </w:tcPr>
          <w:p w14:paraId="45AA7357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5BE8FA84" w14:textId="77777777">
        <w:tc>
          <w:tcPr>
            <w:tcW w:w="2836" w:type="dxa"/>
          </w:tcPr>
          <w:p w14:paraId="1FE1C0E2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Vztah k žadateli</w:t>
            </w:r>
          </w:p>
        </w:tc>
        <w:tc>
          <w:tcPr>
            <w:tcW w:w="6662" w:type="dxa"/>
          </w:tcPr>
          <w:p w14:paraId="32B16E80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35EF30F6" w14:textId="77777777">
        <w:tc>
          <w:tcPr>
            <w:tcW w:w="2836" w:type="dxa"/>
          </w:tcPr>
          <w:p w14:paraId="13DF87E0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Telefonní kontakt</w:t>
            </w:r>
          </w:p>
        </w:tc>
        <w:tc>
          <w:tcPr>
            <w:tcW w:w="6662" w:type="dxa"/>
          </w:tcPr>
          <w:p w14:paraId="016C61C3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  <w:tr w:rsidR="00000000" w14:paraId="68031313" w14:textId="77777777">
        <w:tc>
          <w:tcPr>
            <w:tcW w:w="2836" w:type="dxa"/>
          </w:tcPr>
          <w:p w14:paraId="34360CE9" w14:textId="77777777" w:rsidR="00000000" w:rsidRDefault="0000000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E-mail, ID datové schránky</w:t>
            </w:r>
          </w:p>
        </w:tc>
        <w:tc>
          <w:tcPr>
            <w:tcW w:w="6662" w:type="dxa"/>
          </w:tcPr>
          <w:p w14:paraId="189A06C9" w14:textId="77777777" w:rsidR="00000000" w:rsidRDefault="00000000">
            <w:pPr>
              <w:pStyle w:val="Bezmez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</w:p>
        </w:tc>
      </w:tr>
    </w:tbl>
    <w:p w14:paraId="58FFB9BC" w14:textId="77777777" w:rsidR="00000000" w:rsidRDefault="00000000">
      <w:pPr>
        <w:pStyle w:val="Bezmezer"/>
        <w:rPr>
          <w:rFonts w:ascii="Times New Roman" w:hAnsi="Times New Roman" w:cs="Times New Roman"/>
          <w:sz w:val="28"/>
          <w:szCs w:val="28"/>
          <w:lang w:val="cs-CZ"/>
        </w:rPr>
      </w:pPr>
    </w:p>
    <w:p w14:paraId="65854879" w14:textId="77777777" w:rsidR="00000000" w:rsidRDefault="00000000">
      <w:pPr>
        <w:spacing w:after="0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14:paraId="453A285E" w14:textId="77777777" w:rsidR="00000000" w:rsidRDefault="00000000">
      <w:pPr>
        <w:spacing w:after="0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14:paraId="632B72E4" w14:textId="77777777" w:rsidR="00000000" w:rsidRDefault="00000000">
      <w:pPr>
        <w:spacing w:after="0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sz w:val="28"/>
          <w:szCs w:val="28"/>
          <w:lang w:val="cs-CZ"/>
        </w:rPr>
        <w:t>Opatrovník/zástupce žadatele: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000000" w14:paraId="1D05EDC2" w14:textId="77777777">
        <w:trPr>
          <w:trHeight w:val="355"/>
        </w:trPr>
        <w:tc>
          <w:tcPr>
            <w:tcW w:w="2552" w:type="dxa"/>
          </w:tcPr>
          <w:p w14:paraId="14E37F61" w14:textId="77777777" w:rsidR="00000000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Jméno, příjmení, titul</w:t>
            </w:r>
          </w:p>
        </w:tc>
        <w:tc>
          <w:tcPr>
            <w:tcW w:w="6946" w:type="dxa"/>
          </w:tcPr>
          <w:p w14:paraId="769A6AF3" w14:textId="77777777" w:rsidR="00000000" w:rsidRDefault="00000000">
            <w:pPr>
              <w:rPr>
                <w:rFonts w:ascii="Times New Roman" w:hAnsi="Times New Roman" w:cs="Times New Roman"/>
                <w:sz w:val="32"/>
                <w:szCs w:val="32"/>
                <w:lang w:val="cs-CZ"/>
              </w:rPr>
            </w:pPr>
          </w:p>
        </w:tc>
      </w:tr>
      <w:tr w:rsidR="00000000" w14:paraId="6D7D4572" w14:textId="77777777">
        <w:trPr>
          <w:trHeight w:val="435"/>
        </w:trPr>
        <w:tc>
          <w:tcPr>
            <w:tcW w:w="2552" w:type="dxa"/>
          </w:tcPr>
          <w:p w14:paraId="077EDA29" w14:textId="77777777" w:rsidR="00000000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Telefonní kontakt</w:t>
            </w:r>
          </w:p>
        </w:tc>
        <w:tc>
          <w:tcPr>
            <w:tcW w:w="6946" w:type="dxa"/>
          </w:tcPr>
          <w:p w14:paraId="28841097" w14:textId="77777777" w:rsidR="00000000" w:rsidRDefault="00000000">
            <w:pPr>
              <w:rPr>
                <w:rFonts w:ascii="Times New Roman" w:hAnsi="Times New Roman" w:cs="Times New Roman"/>
                <w:sz w:val="32"/>
                <w:szCs w:val="32"/>
                <w:lang w:val="cs-CZ"/>
              </w:rPr>
            </w:pPr>
          </w:p>
        </w:tc>
      </w:tr>
      <w:tr w:rsidR="00000000" w14:paraId="5DD2D2F5" w14:textId="77777777">
        <w:tc>
          <w:tcPr>
            <w:tcW w:w="2552" w:type="dxa"/>
          </w:tcPr>
          <w:p w14:paraId="79DE2963" w14:textId="77777777" w:rsidR="00000000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E-mail, ID datové schránky</w:t>
            </w:r>
          </w:p>
        </w:tc>
        <w:tc>
          <w:tcPr>
            <w:tcW w:w="6946" w:type="dxa"/>
          </w:tcPr>
          <w:p w14:paraId="5AE6A849" w14:textId="77777777" w:rsidR="00000000" w:rsidRDefault="00000000">
            <w:pPr>
              <w:rPr>
                <w:rFonts w:ascii="Times New Roman" w:hAnsi="Times New Roman" w:cs="Times New Roman"/>
                <w:sz w:val="32"/>
                <w:szCs w:val="32"/>
                <w:lang w:val="cs-CZ"/>
              </w:rPr>
            </w:pPr>
          </w:p>
        </w:tc>
      </w:tr>
      <w:tr w:rsidR="00000000" w14:paraId="2BD9B918" w14:textId="77777777">
        <w:tc>
          <w:tcPr>
            <w:tcW w:w="2552" w:type="dxa"/>
          </w:tcPr>
          <w:p w14:paraId="7BF3E40E" w14:textId="77777777" w:rsidR="00000000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Zastoupení žadatele na základě čeho (nutné doložit kopii dokumentu)</w:t>
            </w:r>
          </w:p>
        </w:tc>
        <w:tc>
          <w:tcPr>
            <w:tcW w:w="6946" w:type="dxa"/>
          </w:tcPr>
          <w:p w14:paraId="5680F23C" w14:textId="77777777" w:rsidR="00000000" w:rsidRDefault="00000000">
            <w:pPr>
              <w:rPr>
                <w:rFonts w:ascii="Times New Roman" w:hAnsi="Times New Roman" w:cs="Times New Roman"/>
                <w:sz w:val="32"/>
                <w:szCs w:val="32"/>
                <w:lang w:val="cs-CZ"/>
              </w:rPr>
            </w:pPr>
          </w:p>
        </w:tc>
      </w:tr>
    </w:tbl>
    <w:p w14:paraId="5A9EAAA1" w14:textId="77777777" w:rsidR="00000000" w:rsidRDefault="00000000">
      <w:pPr>
        <w:ind w:left="720"/>
        <w:rPr>
          <w:rFonts w:ascii="Times New Roman" w:hAnsi="Times New Roman" w:cs="Times New Roman"/>
          <w:color w:val="538135"/>
          <w:sz w:val="24"/>
          <w:szCs w:val="24"/>
          <w:lang w:val="cs-CZ"/>
        </w:rPr>
      </w:pPr>
    </w:p>
    <w:p w14:paraId="1404C552" w14:textId="77777777" w:rsidR="00000000" w:rsidRDefault="00000000">
      <w:pPr>
        <w:spacing w:after="0"/>
        <w:rPr>
          <w:rFonts w:ascii="Times New Roman" w:hAnsi="Times New Roman" w:cs="Times New Roman"/>
          <w:b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sz w:val="28"/>
          <w:szCs w:val="28"/>
          <w:lang w:val="cs-CZ"/>
        </w:rPr>
        <w:t xml:space="preserve">Jakou službu využíval/využívá žadatel před podáním této žádosti </w:t>
      </w:r>
      <w:r>
        <w:rPr>
          <w:rFonts w:ascii="Times New Roman" w:hAnsi="Times New Roman" w:cs="Times New Roman"/>
          <w:sz w:val="28"/>
          <w:szCs w:val="28"/>
          <w:lang w:val="cs-CZ"/>
        </w:rPr>
        <w:t>*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992"/>
      </w:tblGrid>
      <w:tr w:rsidR="00000000" w14:paraId="22682193" w14:textId="77777777">
        <w:tc>
          <w:tcPr>
            <w:tcW w:w="8472" w:type="dxa"/>
          </w:tcPr>
          <w:p w14:paraId="1612A4AC" w14:textId="77777777" w:rsidR="00000000" w:rsidRDefault="00000000">
            <w:pPr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 xml:space="preserve">Terénní sociální službu </w:t>
            </w: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(služby, které jsou poskytovány v přirozeném sociálním prostředí, např. pečovatelská služba, osobní asistence, podpora samostatného bydlení)</w:t>
            </w:r>
          </w:p>
        </w:tc>
        <w:tc>
          <w:tcPr>
            <w:tcW w:w="992" w:type="dxa"/>
          </w:tcPr>
          <w:p w14:paraId="644411B4" w14:textId="77777777" w:rsidR="00000000" w:rsidRDefault="00000000">
            <w:pPr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</w:p>
        </w:tc>
      </w:tr>
      <w:tr w:rsidR="00000000" w14:paraId="72ABBEFB" w14:textId="77777777">
        <w:tc>
          <w:tcPr>
            <w:tcW w:w="8472" w:type="dxa"/>
          </w:tcPr>
          <w:p w14:paraId="0FDCCF8F" w14:textId="77777777" w:rsidR="00000000" w:rsidRDefault="00000000">
            <w:pPr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>Pobytovou sociální službu</w:t>
            </w: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(služby spojené s ubytováním v zařízeních sociálních služeb – např. domov pro seniory, domov se zvláštním režimem, domov pro osoby se zdravotním postižením, chráněné bydlení)</w:t>
            </w:r>
          </w:p>
        </w:tc>
        <w:tc>
          <w:tcPr>
            <w:tcW w:w="992" w:type="dxa"/>
          </w:tcPr>
          <w:p w14:paraId="25135B8C" w14:textId="77777777" w:rsidR="00000000" w:rsidRDefault="00000000">
            <w:pPr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</w:p>
        </w:tc>
      </w:tr>
      <w:tr w:rsidR="00000000" w14:paraId="1DE402BE" w14:textId="77777777">
        <w:tc>
          <w:tcPr>
            <w:tcW w:w="8472" w:type="dxa"/>
          </w:tcPr>
          <w:p w14:paraId="41CA9B12" w14:textId="77777777" w:rsidR="00000000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cs-CZ"/>
              </w:rPr>
              <w:t xml:space="preserve">Ambulantní sociální službu </w:t>
            </w: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(služby, jejich součástí není ubytování a osoba do služby dochází – např. denní/týdenní stacionáře)</w:t>
            </w:r>
          </w:p>
        </w:tc>
        <w:tc>
          <w:tcPr>
            <w:tcW w:w="992" w:type="dxa"/>
          </w:tcPr>
          <w:p w14:paraId="14ABCCFF" w14:textId="77777777" w:rsidR="00000000" w:rsidRDefault="00000000">
            <w:pPr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</w:p>
        </w:tc>
      </w:tr>
    </w:tbl>
    <w:p w14:paraId="4F49FE07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*křížkem označte formu sociální služby, kterou žadatel využívá/využíval</w:t>
      </w:r>
    </w:p>
    <w:p w14:paraId="64A32590" w14:textId="77777777" w:rsidR="00000000" w:rsidRDefault="00000000">
      <w:pPr>
        <w:jc w:val="both"/>
        <w:rPr>
          <w:rFonts w:ascii="Times New Roman" w:hAnsi="Times New Roman" w:cs="Times New Roman"/>
          <w:b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sz w:val="28"/>
          <w:szCs w:val="28"/>
          <w:lang w:val="cs-CZ"/>
        </w:rPr>
        <w:t>Důvody, proč žadatel žádá o poskytování pobytové sociální služby – nepříznivá sociální situace žadatele:</w:t>
      </w:r>
    </w:p>
    <w:p w14:paraId="61E4E90A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25CD1BC5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48AF2710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027A6A22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2D463B3F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7A5BAFC2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2A72AE72" w14:textId="77777777" w:rsidR="00000000" w:rsidRDefault="00000000">
      <w:pPr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……………………………………………………………………………………</w:t>
      </w:r>
    </w:p>
    <w:p w14:paraId="0C9B26C1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72A7DB3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4250FB8" w14:textId="77777777" w:rsidR="008C6516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Žadateli byla předána informace o zpracování osobních údajů pro účel Evidence žadatelů        o sociální službu ve webové aplikace KISSoS za účelem efektivního plánování sociálních služeb na území Karlovarského kraje</w:t>
      </w:r>
      <w:r w:rsidR="008C6516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4CD901ED" w14:textId="77777777" w:rsidR="00CA318F" w:rsidRDefault="00CA318F" w:rsidP="00CA318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hyperlink r:id="rId8" w:history="1">
        <w:r>
          <w:rPr>
            <w:rStyle w:val="ListLabel11"/>
          </w:rPr>
          <w:t>https://sossokolov.cz/wp-content/files/2026/09/informace-k-zadosti.pdf</w:t>
        </w:r>
      </w:hyperlink>
    </w:p>
    <w:p w14:paraId="3C2BB325" w14:textId="77777777" w:rsidR="00000000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Souhlasím/nesouhlasím*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(*nehodící se škrtněte) se sdílením informací z prvotního sociálního šetření ve webové aplikaci KISSoS, u pobytových sociálních služeb, kde mám, nebo v budoucnu budu mít podané žádosti o poskytnutí pobytové sociální služby.             Jedná se o tyto sdílené informace: </w:t>
      </w:r>
    </w:p>
    <w:p w14:paraId="7384684E" w14:textId="77777777" w:rsidR="00000000" w:rsidRDefault="0000000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datum, kdy se sociální šetření uskutečnilo;</w:t>
      </w:r>
    </w:p>
    <w:p w14:paraId="39A27EAF" w14:textId="77777777" w:rsidR="00000000" w:rsidRDefault="0000000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název konkrétního poskytovatele pobytové sociální služby, jehož sociální pracovník prvotní sociální šetření provedl; </w:t>
      </w:r>
    </w:p>
    <w:p w14:paraId="29E2CD47" w14:textId="77777777" w:rsidR="00000000" w:rsidRDefault="0000000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jméno a příjmení sociálního pracovníka, který sociální šetření provedl;</w:t>
      </w:r>
    </w:p>
    <w:p w14:paraId="7CE9DE21" w14:textId="77777777" w:rsidR="00000000" w:rsidRDefault="0000000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jakého typu sociální služby splňuje žadatel cílovou skupinu (Domov pro seniory, Domov se zvláštním režimem), míra potřebnosti/naléhavosti umístění;</w:t>
      </w:r>
    </w:p>
    <w:p w14:paraId="32FB80D0" w14:textId="77777777" w:rsidR="00000000" w:rsidRDefault="0000000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poznámka sociálního pracovníka (max. 150 znaků)</w:t>
      </w:r>
    </w:p>
    <w:p w14:paraId="758989E5" w14:textId="77777777" w:rsidR="00000000" w:rsidRDefault="0000000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87C0A55" w14:textId="77777777" w:rsidR="00000000" w:rsidRDefault="00000000">
      <w:pPr>
        <w:pStyle w:val="Default"/>
        <w:rPr>
          <w:b/>
          <w:bCs/>
        </w:rPr>
      </w:pPr>
    </w:p>
    <w:p w14:paraId="09A52757" w14:textId="77777777" w:rsidR="00000000" w:rsidRDefault="00000000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Souhlas je platný do odvolání žádosti.</w:t>
      </w:r>
    </w:p>
    <w:p w14:paraId="1FE2DA85" w14:textId="77777777" w:rsidR="00000000" w:rsidRDefault="00000000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5CE5F6B5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cs-CZ"/>
        </w:rPr>
        <w:t>Poučení: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Byl jsem poučen/a o svých právech, zejména o svém právu tento souhlas kdykoli odvolat, a to i bez udání důvodů, o právu přístupu k těmto údajům, právu na jejich opravu,</w:t>
      </w:r>
      <w:r>
        <w:rPr>
          <w:rFonts w:ascii="Times New Roman" w:hAnsi="Times New Roman" w:cs="Times New Roman"/>
          <w:sz w:val="24"/>
          <w:szCs w:val="24"/>
          <w:lang w:val="cs-CZ"/>
        </w:rPr>
        <w:br/>
        <w:t xml:space="preserve">o tom, že poskytnutí výše uvedených osobních údajů je dobrovolné, právu na sdělení o tom, které osobní údaje byly zpracovány a k jakému účelu. </w:t>
      </w:r>
    </w:p>
    <w:p w14:paraId="7D366826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Dále potvrzuji, že jsem byl poučen/a o tom, že pokud zjistím nebo se budu domnívat,            že správce</w:t>
      </w:r>
      <w:r>
        <w:rPr>
          <w:rStyle w:val="Znakapoznpodarou"/>
          <w:rFonts w:ascii="Times New Roman" w:hAnsi="Times New Roman" w:cs="Times New Roman"/>
          <w:sz w:val="24"/>
          <w:szCs w:val="24"/>
          <w:lang w:val="cs-CZ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provádí zpracování osobních údajů, které je v rozporu s ochranou soukromého         a osobního života subjektu údajů nebo v rozporu se zákonem, zejména jsou-li osobní údaje nepřesné s ohledem na účel jejich zpracování, mohu požádat uvedenou instituci o vysvětlení    a požadovat, aby správce</w:t>
      </w:r>
      <w:r w:rsidR="000826BC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odstranil takto vzniklý stav. Zejména se může jednat o blokování, provedení opravy, doplnění nebo likvidaci osobních údajů.</w:t>
      </w:r>
    </w:p>
    <w:p w14:paraId="2B467750" w14:textId="77777777" w:rsidR="00000000" w:rsidRDefault="0000000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495BF521" w14:textId="77777777" w:rsidR="00000000" w:rsidRDefault="00000000">
      <w:pPr>
        <w:jc w:val="both"/>
        <w:rPr>
          <w:rFonts w:ascii="Times New Roman" w:hAnsi="Times New Roman" w:cs="Times New Roman"/>
          <w:sz w:val="18"/>
          <w:szCs w:val="18"/>
          <w:lang w:val="cs-CZ"/>
        </w:rPr>
      </w:pPr>
    </w:p>
    <w:p w14:paraId="67D7CE40" w14:textId="77777777" w:rsidR="00000000" w:rsidRDefault="00000000">
      <w:pPr>
        <w:jc w:val="both"/>
        <w:rPr>
          <w:rFonts w:ascii="Times New Roman" w:hAnsi="Times New Roman" w:cs="Times New Roman"/>
          <w:sz w:val="18"/>
          <w:szCs w:val="18"/>
          <w:lang w:val="cs-CZ"/>
        </w:rPr>
      </w:pPr>
    </w:p>
    <w:p w14:paraId="5D10503B" w14:textId="77777777" w:rsidR="00000000" w:rsidRDefault="00000000">
      <w:pPr>
        <w:jc w:val="both"/>
        <w:rPr>
          <w:rFonts w:ascii="Times New Roman" w:hAnsi="Times New Roman" w:cs="Times New Roman"/>
          <w:sz w:val="18"/>
          <w:szCs w:val="18"/>
          <w:lang w:val="cs-CZ"/>
        </w:rPr>
      </w:pPr>
    </w:p>
    <w:p w14:paraId="55E2BF40" w14:textId="77777777" w:rsidR="00000000" w:rsidRDefault="00000000">
      <w:pPr>
        <w:pStyle w:val="Default"/>
        <w:jc w:val="both"/>
        <w:rPr>
          <w:bCs/>
          <w:sz w:val="28"/>
          <w:szCs w:val="28"/>
        </w:rPr>
      </w:pPr>
    </w:p>
    <w:p w14:paraId="76CFCF97" w14:textId="77777777" w:rsidR="00000000" w:rsidRDefault="00000000">
      <w:pPr>
        <w:pStyle w:val="Default"/>
        <w:jc w:val="both"/>
        <w:rPr>
          <w:bCs/>
        </w:rPr>
      </w:pPr>
    </w:p>
    <w:p w14:paraId="1D5BCFCA" w14:textId="77777777" w:rsidR="00000000" w:rsidRDefault="00000000">
      <w:pPr>
        <w:pStyle w:val="Default"/>
        <w:jc w:val="both"/>
        <w:rPr>
          <w:bCs/>
        </w:rPr>
      </w:pPr>
    </w:p>
    <w:p w14:paraId="663F3CA4" w14:textId="77777777" w:rsidR="00000000" w:rsidRDefault="00000000">
      <w:pPr>
        <w:pStyle w:val="Default"/>
        <w:jc w:val="both"/>
        <w:rPr>
          <w:bCs/>
        </w:rPr>
      </w:pPr>
      <w:r>
        <w:rPr>
          <w:bCs/>
        </w:rPr>
        <w:t xml:space="preserve">Žadatel/zástupce žadatele se zavazuje, že pokud dojde ke změně skutečností uvedených v této žádosti, neprodleně je oznámí sociální pracovnici (osobně, telefonicky, písemně). </w:t>
      </w:r>
    </w:p>
    <w:p w14:paraId="23064BA0" w14:textId="77777777" w:rsidR="00000000" w:rsidRDefault="00000000">
      <w:pPr>
        <w:pStyle w:val="Default"/>
        <w:rPr>
          <w:b/>
          <w:bCs/>
          <w:sz w:val="28"/>
          <w:szCs w:val="28"/>
        </w:rPr>
      </w:pPr>
    </w:p>
    <w:p w14:paraId="4390101E" w14:textId="77777777" w:rsidR="00000000" w:rsidRDefault="00000000">
      <w:pPr>
        <w:pStyle w:val="Default"/>
        <w:rPr>
          <w:b/>
          <w:bCs/>
          <w:sz w:val="28"/>
          <w:szCs w:val="28"/>
        </w:rPr>
      </w:pPr>
    </w:p>
    <w:p w14:paraId="08C72452" w14:textId="77777777" w:rsidR="00000000" w:rsidRDefault="00000000">
      <w:pPr>
        <w:pStyle w:val="Default"/>
        <w:rPr>
          <w:b/>
          <w:bCs/>
          <w:sz w:val="28"/>
          <w:szCs w:val="28"/>
        </w:rPr>
      </w:pPr>
    </w:p>
    <w:p w14:paraId="5AC913F6" w14:textId="77777777" w:rsidR="00000000" w:rsidRDefault="00000000">
      <w:pPr>
        <w:pStyle w:val="Default"/>
        <w:rPr>
          <w:b/>
          <w:bCs/>
          <w:sz w:val="28"/>
          <w:szCs w:val="28"/>
        </w:rPr>
      </w:pPr>
    </w:p>
    <w:p w14:paraId="6F0FAAB7" w14:textId="77777777" w:rsidR="00000000" w:rsidRDefault="00000000">
      <w:pPr>
        <w:pStyle w:val="Default"/>
        <w:rPr>
          <w:b/>
          <w:bCs/>
          <w:sz w:val="28"/>
          <w:szCs w:val="28"/>
        </w:rPr>
      </w:pPr>
    </w:p>
    <w:p w14:paraId="47153354" w14:textId="77777777" w:rsidR="00000000" w:rsidRDefault="0000000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Prohlášení žadatele/opatrovníka: </w:t>
      </w:r>
    </w:p>
    <w:p w14:paraId="135EF94E" w14:textId="77777777" w:rsidR="00000000" w:rsidRDefault="00000000">
      <w:pPr>
        <w:pStyle w:val="Bezmezer"/>
        <w:rPr>
          <w:rFonts w:ascii="Times New Roman" w:hAnsi="Times New Roman" w:cs="Times New Roman"/>
          <w:color w:val="000000"/>
          <w:sz w:val="24"/>
          <w:szCs w:val="24"/>
          <w:lang w:val="cs-CZ" w:eastAsia="cs-CZ" w:bidi="ar-SA"/>
        </w:rPr>
      </w:pPr>
    </w:p>
    <w:p w14:paraId="3D8EEC5E" w14:textId="77777777" w:rsidR="00000000" w:rsidRDefault="00000000">
      <w:pPr>
        <w:pStyle w:val="Bezmezer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Žadatel/zástupce žadatele, prohlašuje, že údaje uvedené v žádosti jsou pravdivé. </w:t>
      </w:r>
    </w:p>
    <w:p w14:paraId="2F0EB37B" w14:textId="77777777" w:rsidR="00000000" w:rsidRDefault="00000000">
      <w:pPr>
        <w:spacing w:after="0"/>
        <w:rPr>
          <w:rFonts w:ascii="Times New Roman" w:hAnsi="Times New Roman" w:cs="Times New Roman"/>
          <w:sz w:val="28"/>
          <w:szCs w:val="28"/>
          <w:lang w:val="cs-CZ"/>
        </w:rPr>
      </w:pPr>
    </w:p>
    <w:p w14:paraId="62084DA6" w14:textId="77777777" w:rsidR="00000000" w:rsidRDefault="00000000">
      <w:pPr>
        <w:spacing w:after="0"/>
        <w:rPr>
          <w:rFonts w:ascii="Times New Roman" w:hAnsi="Times New Roman" w:cs="Times New Roman"/>
          <w:sz w:val="28"/>
          <w:szCs w:val="28"/>
          <w:lang w:val="cs-CZ"/>
        </w:rPr>
      </w:pPr>
    </w:p>
    <w:p w14:paraId="7397BC95" w14:textId="77777777" w:rsidR="00000000" w:rsidRDefault="00000000">
      <w:pPr>
        <w:spacing w:after="0"/>
        <w:rPr>
          <w:rFonts w:ascii="Times New Roman" w:hAnsi="Times New Roman" w:cs="Times New Roman"/>
          <w:sz w:val="28"/>
          <w:szCs w:val="28"/>
          <w:lang w:val="cs-CZ"/>
        </w:rPr>
      </w:pPr>
    </w:p>
    <w:p w14:paraId="1F2A93D2" w14:textId="77777777" w:rsidR="00000000" w:rsidRDefault="00000000">
      <w:pPr>
        <w:spacing w:after="0"/>
        <w:rPr>
          <w:rFonts w:ascii="Times New Roman" w:hAnsi="Times New Roman" w:cs="Times New Roman"/>
          <w:sz w:val="28"/>
          <w:szCs w:val="28"/>
          <w:lang w:val="cs-CZ"/>
        </w:rPr>
      </w:pPr>
    </w:p>
    <w:p w14:paraId="3F75A426" w14:textId="77777777" w:rsidR="00000000" w:rsidRDefault="00000000">
      <w:pPr>
        <w:tabs>
          <w:tab w:val="left" w:pos="7638"/>
        </w:tabs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1F271CE0" w14:textId="77777777" w:rsidR="00000000" w:rsidRDefault="00000000">
      <w:pPr>
        <w:tabs>
          <w:tab w:val="left" w:pos="7638"/>
        </w:tabs>
        <w:spacing w:after="0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 ……………………………………………….dne ………………….……….</w:t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</w:p>
    <w:p w14:paraId="3A8B7366" w14:textId="77777777" w:rsidR="00000000" w:rsidRDefault="00000000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12D6E879" w14:textId="77777777" w:rsidR="00000000" w:rsidRDefault="00000000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59A12A52" w14:textId="77777777" w:rsidR="00000000" w:rsidRDefault="00000000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Podpis žadatele   …………….…………………………………………………..</w:t>
      </w:r>
    </w:p>
    <w:p w14:paraId="16E166C1" w14:textId="77777777" w:rsidR="00000000" w:rsidRDefault="00000000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602FC138" w14:textId="77777777" w:rsidR="00000000" w:rsidRDefault="00000000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231469A5" w14:textId="77777777" w:rsidR="00000000" w:rsidRDefault="00000000">
      <w:pPr>
        <w:spacing w:after="0"/>
        <w:rPr>
          <w:rFonts w:ascii="Times New Roman" w:hAnsi="Times New Roman" w:cs="Times New Roman"/>
          <w:color w:val="C45911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Podpis zástupce žadatele</w:t>
      </w:r>
      <w:r>
        <w:rPr>
          <w:rFonts w:ascii="Times New Roman" w:hAnsi="Times New Roman" w:cs="Times New Roman"/>
          <w:color w:val="7030A0"/>
          <w:sz w:val="24"/>
          <w:szCs w:val="24"/>
          <w:lang w:val="cs-C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cs-CZ"/>
        </w:rPr>
        <w:t>………………………………………………………..</w:t>
      </w:r>
    </w:p>
    <w:p w14:paraId="6125B2C9" w14:textId="77777777" w:rsidR="00000000" w:rsidRDefault="00000000">
      <w:pPr>
        <w:spacing w:after="0"/>
        <w:rPr>
          <w:rFonts w:ascii="Times New Roman" w:hAnsi="Times New Roman" w:cs="Times New Roman"/>
          <w:color w:val="538135"/>
          <w:sz w:val="24"/>
          <w:szCs w:val="24"/>
          <w:lang w:val="cs-CZ"/>
        </w:rPr>
      </w:pPr>
    </w:p>
    <w:p w14:paraId="7E48ACAC" w14:textId="77777777" w:rsidR="00000000" w:rsidRDefault="00000000">
      <w:pPr>
        <w:spacing w:after="0"/>
        <w:rPr>
          <w:rFonts w:ascii="Times New Roman" w:hAnsi="Times New Roman" w:cs="Times New Roman"/>
          <w:color w:val="538135"/>
          <w:sz w:val="24"/>
          <w:szCs w:val="24"/>
          <w:lang w:val="cs-CZ"/>
        </w:rPr>
      </w:pPr>
    </w:p>
    <w:p w14:paraId="451532A7" w14:textId="77777777" w:rsidR="00000000" w:rsidRDefault="00000000">
      <w:pPr>
        <w:spacing w:after="0"/>
        <w:rPr>
          <w:rFonts w:ascii="Times New Roman" w:hAnsi="Times New Roman" w:cs="Times New Roman"/>
          <w:color w:val="538135"/>
          <w:sz w:val="24"/>
          <w:szCs w:val="24"/>
          <w:lang w:val="cs-CZ"/>
        </w:rPr>
      </w:pPr>
    </w:p>
    <w:p w14:paraId="5945075C" w14:textId="77777777" w:rsidR="00000000" w:rsidRDefault="00000000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cs-CZ"/>
        </w:rPr>
      </w:pPr>
    </w:p>
    <w:p w14:paraId="48383454" w14:textId="77777777" w:rsidR="00000000" w:rsidRDefault="00000000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cs-CZ"/>
        </w:rPr>
      </w:pPr>
    </w:p>
    <w:p w14:paraId="2F3C678A" w14:textId="77777777" w:rsidR="00000000" w:rsidRDefault="00000000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val="cs-CZ"/>
        </w:rPr>
      </w:pPr>
    </w:p>
    <w:p w14:paraId="3B5CD7A0" w14:textId="77777777" w:rsidR="00000000" w:rsidRDefault="00000000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cs-C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cs-CZ"/>
        </w:rPr>
        <w:t>Upozornění:</w:t>
      </w:r>
    </w:p>
    <w:p w14:paraId="73C8DB54" w14:textId="77777777" w:rsidR="00000000" w:rsidRDefault="00000000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cs-CZ"/>
        </w:rPr>
        <w:t xml:space="preserve">Před uzavřením smlouvy o poskytnutí pobytové sociální služby je žadatel povinen předložit poskytovateli posudek o zdravotním stavu vystavený registrujícím poskytovatelem zdravotních služeb v oboru všeobecné praktické lékařství. </w:t>
      </w:r>
    </w:p>
    <w:p w14:paraId="7B932D48" w14:textId="77777777" w:rsidR="00F14224" w:rsidRDefault="00000000">
      <w:pPr>
        <w:spacing w:after="0"/>
        <w:jc w:val="both"/>
        <w:rPr>
          <w:rFonts w:ascii="Times New Roman" w:hAnsi="Times New Roman" w:cs="Times New Roman"/>
          <w:color w:val="538135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cs-CZ"/>
        </w:rPr>
        <w:t>Vzor formuláře označeného jako „Lékařský posudek“, který slouží k vypracování tohoto posudku, je k dispozici na webových stránkách Sociálních služeb Sokolov v sekci KE STAŽENÍ.</w:t>
      </w:r>
    </w:p>
    <w:sectPr w:rsidR="00F14224">
      <w:headerReference w:type="default" r:id="rId9"/>
      <w:footerReference w:type="even" r:id="rId10"/>
      <w:footerReference w:type="default" r:id="rId11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BD0CE" w14:textId="77777777" w:rsidR="00B94399" w:rsidRDefault="00B94399">
      <w:r>
        <w:separator/>
      </w:r>
    </w:p>
  </w:endnote>
  <w:endnote w:type="continuationSeparator" w:id="0">
    <w:p w14:paraId="538F3763" w14:textId="77777777" w:rsidR="00B94399" w:rsidRDefault="00B9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4CE9" w14:textId="77777777" w:rsidR="00000000" w:rsidRDefault="0000000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2E14F06" w14:textId="77777777" w:rsidR="00000000" w:rsidRDefault="0000000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79B5" w14:textId="77777777" w:rsidR="00000000" w:rsidRDefault="0000000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5DB3FEC7" w14:textId="77777777" w:rsidR="00000000" w:rsidRDefault="00000000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4670F" w14:textId="77777777" w:rsidR="00B94399" w:rsidRDefault="00B94399">
      <w:r>
        <w:separator/>
      </w:r>
    </w:p>
  </w:footnote>
  <w:footnote w:type="continuationSeparator" w:id="0">
    <w:p w14:paraId="64C0D11E" w14:textId="77777777" w:rsidR="00B94399" w:rsidRDefault="00B94399">
      <w:r>
        <w:continuationSeparator/>
      </w:r>
    </w:p>
  </w:footnote>
  <w:footnote w:id="1">
    <w:p w14:paraId="7BEEF87E" w14:textId="77777777" w:rsidR="00000000" w:rsidRDefault="00000000">
      <w:pPr>
        <w:pStyle w:val="Textkomente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Správce: Krajský úřad Karlovarského kraje, bližší informace na </w:t>
      </w:r>
      <w:hyperlink r:id="rId1" w:history="1">
        <w:r>
          <w:rPr>
            <w:rStyle w:val="Hypertextovodkaz"/>
            <w:rFonts w:ascii="Times New Roman" w:hAnsi="Times New Roman" w:cs="Times New Roman"/>
          </w:rPr>
          <w:t>www.kr-karlovarsky.cz</w:t>
        </w:r>
      </w:hyperlink>
      <w:r>
        <w:rPr>
          <w:rFonts w:ascii="Times New Roman" w:hAnsi="Times New Roman" w:cs="Times New Roman"/>
        </w:rPr>
        <w:t xml:space="preserve"> oblast GDPR.</w:t>
      </w:r>
    </w:p>
    <w:p w14:paraId="19BFEB84" w14:textId="77777777" w:rsidR="00000000" w:rsidRDefault="00000000">
      <w:pPr>
        <w:pStyle w:val="Textpoznpodarou"/>
        <w:rPr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6EB9" w14:textId="2C4F8AEB" w:rsidR="00000000" w:rsidRDefault="00EC463C">
    <w:pPr>
      <w:pStyle w:val="Zhlav"/>
      <w:jc w:val="center"/>
      <w:rPr>
        <w:b/>
      </w:rPr>
    </w:pPr>
    <w:r>
      <w:rPr>
        <w:noProof/>
      </w:rPr>
      <w:drawing>
        <wp:anchor distT="0" distB="0" distL="114300" distR="114300" simplePos="0" relativeHeight="251657728" behindDoc="1" locked="0" layoutInCell="1" allowOverlap="0" wp14:anchorId="4CC3505E" wp14:editId="5814AD77">
          <wp:simplePos x="0" y="0"/>
          <wp:positionH relativeFrom="column">
            <wp:posOffset>-375920</wp:posOffset>
          </wp:positionH>
          <wp:positionV relativeFrom="paragraph">
            <wp:posOffset>-125730</wp:posOffset>
          </wp:positionV>
          <wp:extent cx="628650" cy="628650"/>
          <wp:effectExtent l="0" t="0" r="0" b="0"/>
          <wp:wrapTight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ight>
          <wp:docPr id="2" name="obrázek 1" descr="Logo_4_web_zelene_rever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4_web_zelene_rever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b/>
      </w:rPr>
      <w:t>Sociální služby Sokolov, příspěvková organizace</w:t>
    </w:r>
  </w:p>
  <w:p w14:paraId="66669076" w14:textId="77777777" w:rsidR="00000000" w:rsidRDefault="00000000">
    <w:pPr>
      <w:pStyle w:val="Zhlav"/>
      <w:jc w:val="center"/>
      <w:rPr>
        <w:i/>
        <w:sz w:val="22"/>
        <w:szCs w:val="22"/>
      </w:rPr>
    </w:pPr>
    <w:r>
      <w:rPr>
        <w:i/>
        <w:sz w:val="22"/>
        <w:szCs w:val="22"/>
      </w:rPr>
      <w:t>Komenského 113, 356 01 Sokolov</w:t>
    </w:r>
  </w:p>
  <w:p w14:paraId="07C0F63B" w14:textId="77777777" w:rsidR="00000000" w:rsidRDefault="00000000">
    <w:pPr>
      <w:pStyle w:val="Zhlav"/>
      <w:jc w:val="center"/>
      <w:rPr>
        <w:sz w:val="22"/>
        <w:szCs w:val="22"/>
      </w:rPr>
    </w:pPr>
    <w:r>
      <w:rPr>
        <w:i/>
        <w:sz w:val="22"/>
        <w:szCs w:val="22"/>
      </w:rPr>
      <w:t>IČO: 07668155        www.sossokolov.cz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9.75p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70"/>
        </w:tabs>
        <w:ind w:left="770" w:hanging="360"/>
      </w:pPr>
      <w:rPr>
        <w:rFonts w:ascii="Wingdings 2" w:hAnsi="Wingdings 2"/>
        <w:color w:val="auto"/>
      </w:rPr>
    </w:lvl>
    <w:lvl w:ilvl="1">
      <w:start w:val="1"/>
      <w:numFmt w:val="bullet"/>
      <w:lvlText w:val="◦"/>
      <w:lvlJc w:val="left"/>
      <w:pPr>
        <w:tabs>
          <w:tab w:val="num" w:pos="1130"/>
        </w:tabs>
        <w:ind w:left="113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90"/>
        </w:tabs>
        <w:ind w:left="149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50"/>
        </w:tabs>
        <w:ind w:left="1850" w:hanging="360"/>
      </w:pPr>
      <w:rPr>
        <w:rFonts w:ascii="Wingdings 2" w:hAnsi="Wingdings 2"/>
        <w:color w:val="auto"/>
      </w:rPr>
    </w:lvl>
    <w:lvl w:ilvl="4">
      <w:start w:val="1"/>
      <w:numFmt w:val="bullet"/>
      <w:lvlText w:val="◦"/>
      <w:lvlJc w:val="left"/>
      <w:pPr>
        <w:tabs>
          <w:tab w:val="num" w:pos="2210"/>
        </w:tabs>
        <w:ind w:left="221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70"/>
        </w:tabs>
        <w:ind w:left="257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930"/>
        </w:tabs>
        <w:ind w:left="2930" w:hanging="360"/>
      </w:pPr>
      <w:rPr>
        <w:rFonts w:ascii="Wingdings 2" w:hAnsi="Wingdings 2"/>
        <w:color w:val="auto"/>
      </w:rPr>
    </w:lvl>
    <w:lvl w:ilvl="7">
      <w:start w:val="1"/>
      <w:numFmt w:val="bullet"/>
      <w:lvlText w:val="◦"/>
      <w:lvlJc w:val="left"/>
      <w:pPr>
        <w:tabs>
          <w:tab w:val="num" w:pos="3290"/>
        </w:tabs>
        <w:ind w:left="329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50"/>
        </w:tabs>
        <w:ind w:left="3650" w:hanging="360"/>
      </w:pPr>
      <w:rPr>
        <w:rFonts w:ascii="OpenSymbol" w:hAnsi="OpenSymbo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25090049"/>
    <w:multiLevelType w:val="hybridMultilevel"/>
    <w:tmpl w:val="413C06E8"/>
    <w:lvl w:ilvl="0" w:tplc="F3165A0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234DA"/>
    <w:multiLevelType w:val="hybridMultilevel"/>
    <w:tmpl w:val="172A1290"/>
    <w:lvl w:ilvl="0" w:tplc="431E2F32"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31869"/>
    <w:multiLevelType w:val="hybridMultilevel"/>
    <w:tmpl w:val="080619E2"/>
    <w:lvl w:ilvl="0" w:tplc="6A5E05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3513A"/>
    <w:multiLevelType w:val="hybridMultilevel"/>
    <w:tmpl w:val="A9186CBE"/>
    <w:lvl w:ilvl="0" w:tplc="E222BD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7157E"/>
    <w:multiLevelType w:val="hybridMultilevel"/>
    <w:tmpl w:val="D968F9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A52BC"/>
    <w:multiLevelType w:val="hybridMultilevel"/>
    <w:tmpl w:val="A19EC4D2"/>
    <w:lvl w:ilvl="0" w:tplc="C60413B6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450979">
    <w:abstractNumId w:val="0"/>
  </w:num>
  <w:num w:numId="2" w16cid:durableId="1166244362">
    <w:abstractNumId w:val="1"/>
  </w:num>
  <w:num w:numId="3" w16cid:durableId="812218422">
    <w:abstractNumId w:val="2"/>
  </w:num>
  <w:num w:numId="4" w16cid:durableId="135539456">
    <w:abstractNumId w:val="3"/>
  </w:num>
  <w:num w:numId="5" w16cid:durableId="1640377747">
    <w:abstractNumId w:val="4"/>
  </w:num>
  <w:num w:numId="6" w16cid:durableId="708913264">
    <w:abstractNumId w:val="9"/>
  </w:num>
  <w:num w:numId="7" w16cid:durableId="122310820">
    <w:abstractNumId w:val="8"/>
  </w:num>
  <w:num w:numId="8" w16cid:durableId="1633901114">
    <w:abstractNumId w:val="10"/>
  </w:num>
  <w:num w:numId="9" w16cid:durableId="671488271">
    <w:abstractNumId w:val="5"/>
  </w:num>
  <w:num w:numId="10" w16cid:durableId="2046907130">
    <w:abstractNumId w:val="7"/>
  </w:num>
  <w:num w:numId="11" w16cid:durableId="3119537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EE"/>
    <w:rsid w:val="000826BC"/>
    <w:rsid w:val="002172EE"/>
    <w:rsid w:val="00304ADD"/>
    <w:rsid w:val="008C6516"/>
    <w:rsid w:val="00B94399"/>
    <w:rsid w:val="00CA318F"/>
    <w:rsid w:val="00EC463C"/>
    <w:rsid w:val="00F14224"/>
    <w:rsid w:val="00FA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34ACA47"/>
  <w15:chartTrackingRefBased/>
  <w15:docId w15:val="{A0B8A311-5522-4A0E-B1DC-3BCACE27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mbria" w:hAnsi="Cambria" w:cs="Cambria"/>
      <w:sz w:val="22"/>
      <w:szCs w:val="22"/>
      <w:lang w:val="en-US" w:eastAsia="en-US" w:bidi="en-US"/>
    </w:rPr>
  </w:style>
  <w:style w:type="paragraph" w:styleId="Nadpis1">
    <w:name w:val="heading 1"/>
    <w:basedOn w:val="Normln"/>
    <w:next w:val="Normln"/>
    <w:qFormat/>
    <w:pPr>
      <w:numPr>
        <w:numId w:val="1"/>
      </w:numPr>
      <w:spacing w:before="480" w:after="0"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qFormat/>
    <w:pPr>
      <w:numPr>
        <w:ilvl w:val="1"/>
        <w:numId w:val="1"/>
      </w:numPr>
      <w:spacing w:before="200" w:after="0" w:line="264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qFormat/>
    <w:pPr>
      <w:numPr>
        <w:ilvl w:val="2"/>
        <w:numId w:val="1"/>
      </w:numPr>
      <w:spacing w:before="200" w:after="0" w:line="264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qFormat/>
    <w:pPr>
      <w:numPr>
        <w:ilvl w:val="3"/>
        <w:numId w:val="1"/>
      </w:numPr>
      <w:spacing w:after="0" w:line="264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after="0" w:line="264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hd w:val="clear" w:color="auto" w:fill="FFFFFF"/>
      <w:spacing w:after="0" w:line="264" w:lineRule="auto"/>
      <w:outlineLvl w:val="5"/>
    </w:pPr>
    <w:rPr>
      <w:b/>
      <w:bCs/>
      <w:color w:val="595959"/>
      <w:spacing w:val="5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after="0"/>
      <w:outlineLvl w:val="7"/>
    </w:pPr>
    <w:rPr>
      <w:b/>
      <w:bCs/>
      <w:color w:val="7F7F7F"/>
      <w:sz w:val="20"/>
      <w:szCs w:val="20"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after="0" w:line="264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Standardnpsmoodstavce">
    <w:name w:val="Default Paragraph Font"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  <w:color w:val="auto"/>
    </w:rPr>
  </w:style>
  <w:style w:type="character" w:customStyle="1" w:styleId="WW8Num3z1">
    <w:name w:val="WW8Num3z1"/>
    <w:rPr>
      <w:rFonts w:ascii="OpenSymbol" w:hAnsi="OpenSymbol" w:cs="Courier New"/>
    </w:rPr>
  </w:style>
  <w:style w:type="character" w:customStyle="1" w:styleId="WW8Num4z0">
    <w:name w:val="WW8Num4z0"/>
    <w:rPr>
      <w:sz w:val="22"/>
    </w:rPr>
  </w:style>
  <w:style w:type="character" w:customStyle="1" w:styleId="WW8Num4z1">
    <w:name w:val="WW8Num4z1"/>
    <w:rPr>
      <w:rFonts w:ascii="OpenSymbol" w:hAnsi="OpenSymbol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rFonts w:ascii="Symbol" w:hAnsi="Symbol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Wingdings 2" w:hAnsi="Wingdings 2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customStyle="1" w:styleId="Char10">
    <w:name w:val=" Char10"/>
    <w:rPr>
      <w:smallCaps/>
      <w:spacing w:val="5"/>
      <w:sz w:val="36"/>
      <w:szCs w:val="36"/>
    </w:rPr>
  </w:style>
  <w:style w:type="character" w:customStyle="1" w:styleId="Char9">
    <w:name w:val=" Char9"/>
    <w:rPr>
      <w:smallCaps/>
      <w:sz w:val="28"/>
      <w:szCs w:val="28"/>
    </w:rPr>
  </w:style>
  <w:style w:type="character" w:customStyle="1" w:styleId="Char8">
    <w:name w:val=" Char8"/>
    <w:rPr>
      <w:i/>
      <w:iCs/>
      <w:smallCaps/>
      <w:spacing w:val="5"/>
      <w:sz w:val="26"/>
      <w:szCs w:val="26"/>
    </w:rPr>
  </w:style>
  <w:style w:type="character" w:customStyle="1" w:styleId="Char7">
    <w:name w:val=" Char7"/>
    <w:rPr>
      <w:b/>
      <w:bCs/>
      <w:spacing w:val="5"/>
      <w:sz w:val="24"/>
      <w:szCs w:val="24"/>
    </w:rPr>
  </w:style>
  <w:style w:type="character" w:customStyle="1" w:styleId="Char6">
    <w:name w:val=" Char6"/>
    <w:rPr>
      <w:i/>
      <w:iCs/>
      <w:sz w:val="24"/>
      <w:szCs w:val="24"/>
    </w:rPr>
  </w:style>
  <w:style w:type="character" w:customStyle="1" w:styleId="Char5">
    <w:name w:val=" Char5"/>
    <w:rPr>
      <w:b/>
      <w:bCs/>
      <w:color w:val="595959"/>
      <w:spacing w:val="5"/>
      <w:shd w:val="clear" w:color="auto" w:fill="FFFFFF"/>
    </w:rPr>
  </w:style>
  <w:style w:type="character" w:customStyle="1" w:styleId="Char4">
    <w:name w:val=" Char4"/>
    <w:rPr>
      <w:b/>
      <w:bCs/>
      <w:i/>
      <w:iCs/>
      <w:color w:val="5A5A5A"/>
      <w:sz w:val="20"/>
      <w:szCs w:val="20"/>
    </w:rPr>
  </w:style>
  <w:style w:type="character" w:customStyle="1" w:styleId="Char3">
    <w:name w:val=" Char3"/>
    <w:rPr>
      <w:b/>
      <w:bCs/>
      <w:color w:val="7F7F7F"/>
      <w:sz w:val="20"/>
      <w:szCs w:val="20"/>
    </w:rPr>
  </w:style>
  <w:style w:type="character" w:customStyle="1" w:styleId="Char2">
    <w:name w:val=" Char2"/>
    <w:rPr>
      <w:b/>
      <w:bCs/>
      <w:i/>
      <w:iCs/>
      <w:color w:val="7F7F7F"/>
      <w:sz w:val="18"/>
      <w:szCs w:val="18"/>
    </w:rPr>
  </w:style>
  <w:style w:type="character" w:customStyle="1" w:styleId="Char1">
    <w:name w:val=" Char1"/>
    <w:rPr>
      <w:smallCaps/>
      <w:sz w:val="52"/>
      <w:szCs w:val="52"/>
    </w:rPr>
  </w:style>
  <w:style w:type="character" w:customStyle="1" w:styleId="Char">
    <w:name w:val=" Char"/>
    <w:rPr>
      <w:i/>
      <w:iCs/>
      <w:smallCaps/>
      <w:spacing w:val="10"/>
      <w:sz w:val="28"/>
      <w:szCs w:val="28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b/>
      <w:bCs/>
      <w:i/>
      <w:iCs/>
      <w:spacing w:val="10"/>
    </w:rPr>
  </w:style>
  <w:style w:type="character" w:customStyle="1" w:styleId="CitaceChar">
    <w:name w:val="Citace Char"/>
    <w:rPr>
      <w:i/>
      <w:iCs/>
    </w:rPr>
  </w:style>
  <w:style w:type="character" w:customStyle="1" w:styleId="CitaceintenzivnChar">
    <w:name w:val="Citace – intenzivní Char"/>
    <w:rPr>
      <w:i/>
      <w:iCs/>
    </w:rPr>
  </w:style>
  <w:style w:type="character" w:styleId="Zdraznnjemn">
    <w:name w:val="Subtle Emphasis"/>
    <w:qFormat/>
    <w:rPr>
      <w:i/>
      <w:iCs/>
    </w:rPr>
  </w:style>
  <w:style w:type="character" w:styleId="Zdraznnintenzivn">
    <w:name w:val="Intense Emphasis"/>
    <w:qFormat/>
    <w:rPr>
      <w:b/>
      <w:bCs/>
      <w:i/>
      <w:iCs/>
    </w:rPr>
  </w:style>
  <w:style w:type="character" w:styleId="Odkazjemn">
    <w:name w:val="Subtle Reference"/>
    <w:qFormat/>
    <w:rPr>
      <w:smallCaps/>
    </w:rPr>
  </w:style>
  <w:style w:type="character" w:styleId="Odkazintenzivn">
    <w:name w:val="Intense Reference"/>
    <w:qFormat/>
    <w:rPr>
      <w:b/>
      <w:bCs/>
      <w:smallCaps/>
    </w:rPr>
  </w:style>
  <w:style w:type="character" w:styleId="Nzevknihy">
    <w:name w:val="Book Title"/>
    <w:qFormat/>
    <w:rPr>
      <w:i/>
      <w:iCs/>
      <w:smallCaps/>
      <w:spacing w:val="5"/>
    </w:rPr>
  </w:style>
  <w:style w:type="character" w:styleId="Hypertextovodkaz">
    <w:name w:val="Hyperlink"/>
    <w:rPr>
      <w:color w:val="0000FF"/>
      <w:u w:val="single"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Wingdings 2" w:hAnsi="Wingdings 2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qFormat/>
    <w:pPr>
      <w:spacing w:after="0" w:line="240" w:lineRule="auto"/>
    </w:pPr>
  </w:style>
  <w:style w:type="paragraph" w:customStyle="1" w:styleId="Titulek1">
    <w:name w:val="Titulek1"/>
    <w:basedOn w:val="Normln"/>
    <w:next w:val="Normln"/>
    <w:rPr>
      <w:b/>
      <w:bCs/>
      <w:smallCaps/>
      <w:color w:val="1F497D"/>
      <w:spacing w:val="10"/>
      <w:sz w:val="18"/>
      <w:szCs w:val="18"/>
    </w:rPr>
  </w:style>
  <w:style w:type="paragraph" w:styleId="Nzev">
    <w:name w:val="Title"/>
    <w:basedOn w:val="Normln"/>
    <w:next w:val="Normln"/>
    <w:qFormat/>
    <w:pPr>
      <w:spacing w:after="300" w:line="240" w:lineRule="auto"/>
    </w:pPr>
    <w:rPr>
      <w:smallCaps/>
      <w:sz w:val="52"/>
      <w:szCs w:val="52"/>
    </w:rPr>
  </w:style>
  <w:style w:type="paragraph" w:styleId="Podnadpis">
    <w:name w:val="Subtitle"/>
    <w:basedOn w:val="Normln"/>
    <w:next w:val="Normln"/>
    <w:qFormat/>
    <w:rPr>
      <w:i/>
      <w:iCs/>
      <w:smallCaps/>
      <w:spacing w:val="10"/>
      <w:sz w:val="28"/>
      <w:szCs w:val="28"/>
    </w:rPr>
  </w:style>
  <w:style w:type="paragraph" w:styleId="Odstavecseseznamem">
    <w:name w:val="List Paragraph"/>
    <w:basedOn w:val="Normln"/>
    <w:qFormat/>
    <w:pPr>
      <w:ind w:left="720"/>
    </w:pPr>
  </w:style>
  <w:style w:type="paragraph" w:customStyle="1" w:styleId="Citace">
    <w:name w:val="Citace"/>
    <w:basedOn w:val="Normln"/>
    <w:next w:val="Normln"/>
    <w:rPr>
      <w:i/>
      <w:iCs/>
    </w:rPr>
  </w:style>
  <w:style w:type="paragraph" w:customStyle="1" w:styleId="Citaceintenzivn">
    <w:name w:val="Citace – intenzivní"/>
    <w:basedOn w:val="Normln"/>
    <w:next w:val="Normln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/>
      <w:jc w:val="both"/>
    </w:pPr>
    <w:rPr>
      <w:i/>
      <w:iCs/>
    </w:rPr>
  </w:style>
  <w:style w:type="paragraph" w:styleId="Nadpisobsahu">
    <w:name w:val="TOC Heading"/>
    <w:basedOn w:val="Nadpis1"/>
    <w:next w:val="Normln"/>
    <w:qFormat/>
    <w:pPr>
      <w:numPr>
        <w:numId w:val="0"/>
      </w:numPr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uiPriority w:val="99"/>
    <w:qFormat/>
    <w:rPr>
      <w:sz w:val="24"/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val="cs-CZ" w:eastAsia="cs-CZ" w:bidi="ar-SA"/>
    </w:rPr>
  </w:style>
  <w:style w:type="character" w:customStyle="1" w:styleId="ZhlavChar1">
    <w:name w:val="Záhlaví Char1"/>
    <w:rPr>
      <w:rFonts w:ascii="Cambria" w:hAnsi="Cambria" w:cs="Cambria"/>
      <w:sz w:val="22"/>
      <w:szCs w:val="22"/>
      <w:lang w:val="en-US" w:eastAsia="en-US" w:bidi="en-US"/>
    </w:rPr>
  </w:style>
  <w:style w:type="character" w:styleId="Nevyeenzmnka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  <w:szCs w:val="20"/>
    </w:rPr>
  </w:style>
  <w:style w:type="character" w:customStyle="1" w:styleId="TextkomenteChar">
    <w:name w:val="Text komentáře Char"/>
    <w:link w:val="Textkomente"/>
    <w:rPr>
      <w:rFonts w:ascii="Cambria" w:hAnsi="Cambria" w:cs="Cambria"/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link w:val="Pedmtkomente"/>
    <w:rPr>
      <w:rFonts w:ascii="Cambria" w:hAnsi="Cambria" w:cs="Cambria"/>
      <w:b/>
      <w:bCs/>
      <w:lang w:val="en-US" w:eastAsia="en-US" w:bidi="en-US"/>
    </w:rPr>
  </w:style>
  <w:style w:type="paragraph" w:styleId="Revize">
    <w:name w:val="Revision"/>
    <w:hidden/>
    <w:uiPriority w:val="99"/>
    <w:semiHidden/>
    <w:rPr>
      <w:rFonts w:ascii="Cambria" w:hAnsi="Cambria" w:cs="Cambria"/>
      <w:sz w:val="22"/>
      <w:szCs w:val="22"/>
      <w:lang w:val="en-US" w:eastAsia="en-US" w:bidi="en-US"/>
    </w:rPr>
  </w:style>
  <w:style w:type="paragraph" w:styleId="Textpoznpodarou">
    <w:name w:val="footnote text"/>
    <w:basedOn w:val="Normln"/>
    <w:link w:val="TextpoznpodarouChar"/>
    <w:rPr>
      <w:sz w:val="20"/>
      <w:szCs w:val="20"/>
    </w:rPr>
  </w:style>
  <w:style w:type="character" w:customStyle="1" w:styleId="TextpoznpodarouChar">
    <w:name w:val="Text pozn. pod čarou Char"/>
    <w:link w:val="Textpoznpodarou"/>
    <w:rPr>
      <w:rFonts w:ascii="Cambria" w:hAnsi="Cambria" w:cs="Cambria"/>
      <w:lang w:val="en-US" w:eastAsia="en-US" w:bidi="en-US"/>
    </w:rPr>
  </w:style>
  <w:style w:type="character" w:styleId="Znakapoznpodarou">
    <w:name w:val="footnote reference"/>
    <w:rPr>
      <w:vertAlign w:val="superscript"/>
    </w:rPr>
  </w:style>
  <w:style w:type="character" w:customStyle="1" w:styleId="ListLabel11">
    <w:name w:val="ListLabel 11"/>
    <w:rsid w:val="00CA318F"/>
    <w:rPr>
      <w:rFonts w:ascii="Times New Roman" w:hAnsi="Times New Roman" w:cs="Times New Roman"/>
      <w:color w:val="0000FF"/>
      <w:sz w:val="24"/>
      <w:szCs w:val="24"/>
      <w:u w:val="single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sokolov.cz/wp-content/files/2026/09/informace-k-zadost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-karlovarsk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56ACB-DB1F-44D7-B2C9-B71F443C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TELEFONNÍ ČÍSLA</vt:lpstr>
    </vt:vector>
  </TitlesOfParts>
  <Company>Domov pro seniory v Perninku</Company>
  <LinksUpToDate>false</LinksUpToDate>
  <CharactersWithSpaces>4598</CharactersWithSpaces>
  <SharedDoc>false</SharedDoc>
  <HLinks>
    <vt:vector size="12" baseType="variant">
      <vt:variant>
        <vt:i4>3342462</vt:i4>
      </vt:variant>
      <vt:variant>
        <vt:i4>0</vt:i4>
      </vt:variant>
      <vt:variant>
        <vt:i4>0</vt:i4>
      </vt:variant>
      <vt:variant>
        <vt:i4>5</vt:i4>
      </vt:variant>
      <vt:variant>
        <vt:lpwstr>https://sossokolov.cz/wp-content/files/2026/09/informace-k-zadosti.pdf</vt:lpwstr>
      </vt:variant>
      <vt:variant>
        <vt:lpwstr/>
      </vt:variant>
      <vt:variant>
        <vt:i4>5963868</vt:i4>
      </vt:variant>
      <vt:variant>
        <vt:i4>0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TELEFONNÍ ČÍSLA</dc:title>
  <dc:subject/>
  <dc:creator>Eva Stočesová</dc:creator>
  <cp:keywords/>
  <cp:lastModifiedBy>Iveta Leischová</cp:lastModifiedBy>
  <cp:revision>2</cp:revision>
  <cp:lastPrinted>2026-03-09T12:30:00Z</cp:lastPrinted>
  <dcterms:created xsi:type="dcterms:W3CDTF">2026-09-15T09:07:00Z</dcterms:created>
  <dcterms:modified xsi:type="dcterms:W3CDTF">2026-09-15T09:07:00Z</dcterms:modified>
</cp:coreProperties>
</file>